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414DAD" w14:textId="43F4BDE3" w:rsidR="009105E5" w:rsidRPr="00C363E6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(istanza di partecipazione</w:t>
      </w:r>
      <w:r w:rsidR="00FD2DBD">
        <w:rPr>
          <w:rFonts w:ascii="Arial" w:hAnsi="Arial" w:cs="Arial"/>
          <w:u w:val="single"/>
          <w:lang w:eastAsia="ar-SA"/>
        </w:rPr>
        <w:t xml:space="preserve"> </w:t>
      </w:r>
      <w:r w:rsidR="009C5468">
        <w:rPr>
          <w:rFonts w:ascii="Arial" w:hAnsi="Arial" w:cs="Arial"/>
          <w:u w:val="single"/>
          <w:lang w:eastAsia="ar-SA"/>
        </w:rPr>
        <w:t>COLLAUDATORE</w:t>
      </w:r>
      <w:r w:rsidRPr="00C363E6">
        <w:rPr>
          <w:rFonts w:ascii="Arial" w:hAnsi="Arial" w:cs="Arial"/>
          <w:u w:val="single"/>
          <w:lang w:eastAsia="ar-SA"/>
        </w:rPr>
        <w:t>)</w:t>
      </w:r>
    </w:p>
    <w:p w14:paraId="124DA65D" w14:textId="77777777" w:rsidR="00C363E6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7F40052" w14:textId="6B17EA88" w:rsidR="009105E5" w:rsidRDefault="009105E5" w:rsidP="0021221C">
      <w:pPr>
        <w:autoSpaceDE w:val="0"/>
        <w:ind w:left="5541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0F8D4DE2" w14:textId="0BD5BB23" w:rsidR="0021221C" w:rsidRDefault="0021221C" w:rsidP="0021221C">
      <w:pPr>
        <w:autoSpaceDE w:val="0"/>
        <w:ind w:left="624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Dell’IC ARPINO di Sommariva del Bosco</w:t>
      </w:r>
    </w:p>
    <w:p w14:paraId="76BD2F04" w14:textId="77777777" w:rsidR="009105E5" w:rsidRDefault="009105E5" w:rsidP="003459E5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</w:p>
    <w:p w14:paraId="679142D0" w14:textId="3D34CF80" w:rsidR="009105E5" w:rsidRDefault="009105E5" w:rsidP="003459E5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 w:rsidR="00BC07D8">
        <w:rPr>
          <w:rFonts w:ascii="Arial" w:hAnsi="Arial" w:cs="Arial"/>
          <w:b/>
          <w:sz w:val="18"/>
          <w:szCs w:val="18"/>
        </w:rPr>
        <w:t xml:space="preserve">tecipazione alla selezione </w:t>
      </w:r>
      <w:r w:rsidR="00BA088F">
        <w:rPr>
          <w:rFonts w:ascii="Arial" w:hAnsi="Arial" w:cs="Arial"/>
          <w:b/>
          <w:sz w:val="18"/>
          <w:szCs w:val="18"/>
        </w:rPr>
        <w:t xml:space="preserve">PROGETTO </w:t>
      </w:r>
      <w:r w:rsidR="0023301B">
        <w:rPr>
          <w:rFonts w:ascii="Arial" w:hAnsi="Arial" w:cs="Arial"/>
          <w:b/>
          <w:sz w:val="18"/>
          <w:szCs w:val="18"/>
        </w:rPr>
        <w:t>DIGITAL BOARD</w:t>
      </w:r>
    </w:p>
    <w:p w14:paraId="4ABD144E" w14:textId="77777777"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14:paraId="52C0E002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4C5E873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6177192F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10DFAB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0058F643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6FEC1465" w14:textId="77777777"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14:paraId="4ED75F67" w14:textId="77777777"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14:paraId="3773CC42" w14:textId="77777777"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</w:p>
    <w:p w14:paraId="706FD1A5" w14:textId="77777777"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0CCAA6B3" w14:textId="7D85BFC4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3C0C66" w:rsidRPr="00DE29AA">
        <w:rPr>
          <w:rFonts w:ascii="Arial" w:hAnsi="Arial" w:cs="Arial"/>
          <w:b/>
          <w:sz w:val="18"/>
          <w:szCs w:val="18"/>
        </w:rPr>
        <w:t>ESPERTO</w:t>
      </w:r>
      <w:r w:rsidR="00BC07D8" w:rsidRPr="00DE29AA">
        <w:rPr>
          <w:rFonts w:ascii="Arial" w:hAnsi="Arial" w:cs="Arial"/>
          <w:b/>
          <w:sz w:val="18"/>
          <w:szCs w:val="18"/>
        </w:rPr>
        <w:t xml:space="preserve"> </w:t>
      </w:r>
      <w:r w:rsidR="009C5468">
        <w:rPr>
          <w:rFonts w:ascii="Arial" w:hAnsi="Arial" w:cs="Arial"/>
          <w:b/>
          <w:sz w:val="18"/>
          <w:szCs w:val="18"/>
        </w:rPr>
        <w:t>COLLAUDATORE</w:t>
      </w:r>
      <w:r w:rsidR="00B948FC">
        <w:rPr>
          <w:rFonts w:ascii="Arial" w:hAnsi="Arial" w:cs="Arial"/>
          <w:sz w:val="18"/>
          <w:szCs w:val="18"/>
        </w:rPr>
        <w:t xml:space="preserve"> </w:t>
      </w:r>
      <w:r w:rsidR="00BA54E3">
        <w:rPr>
          <w:rFonts w:ascii="Arial" w:hAnsi="Arial" w:cs="Arial"/>
          <w:sz w:val="18"/>
          <w:szCs w:val="18"/>
        </w:rPr>
        <w:t>relativamente</w:t>
      </w:r>
      <w:r w:rsidR="006B595E">
        <w:rPr>
          <w:rFonts w:ascii="Arial" w:hAnsi="Arial" w:cs="Arial"/>
          <w:sz w:val="18"/>
          <w:szCs w:val="18"/>
        </w:rPr>
        <w:t xml:space="preserve"> al progetto</w:t>
      </w:r>
      <w:r w:rsidR="00BA54E3">
        <w:rPr>
          <w:rFonts w:ascii="Arial" w:hAnsi="Arial" w:cs="Arial"/>
          <w:sz w:val="18"/>
          <w:szCs w:val="18"/>
        </w:rPr>
        <w:t>:</w:t>
      </w:r>
    </w:p>
    <w:p w14:paraId="5569C8F7" w14:textId="77777777" w:rsidR="009105E5" w:rsidRDefault="009105E5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3260"/>
        <w:gridCol w:w="2977"/>
      </w:tblGrid>
      <w:tr w:rsidR="00E8201A" w:rsidRPr="00BC07D8" w14:paraId="5C192430" w14:textId="77777777" w:rsidTr="00BA088F">
        <w:trPr>
          <w:trHeight w:val="1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64F7E73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BC07D8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2B2EFFF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Identificativo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D0CECCE" w14:textId="77777777" w:rsidR="00E8201A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  <w:p w14:paraId="65ADEAE4" w14:textId="10398E85" w:rsidR="00BA088F" w:rsidRDefault="00BA088F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CUP</w:t>
            </w:r>
          </w:p>
        </w:tc>
      </w:tr>
      <w:tr w:rsidR="00E8201A" w:rsidRPr="00BC07D8" w14:paraId="6209AE73" w14:textId="77777777" w:rsidTr="00BA088F">
        <w:trPr>
          <w:trHeight w:val="5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E2CD7" w14:textId="1AA9855F" w:rsidR="00E8201A" w:rsidRPr="00BA088F" w:rsidRDefault="00BA5FE8" w:rsidP="002B1697">
            <w:pPr>
              <w:pStyle w:val="Titolo61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  <w:lang w:val="it-IT" w:eastAsia="it-IT"/>
              </w:rPr>
            </w:pPr>
            <w:r w:rsidRPr="001140EE">
              <w:rPr>
                <w:i/>
                <w:color w:val="000000"/>
                <w:sz w:val="20"/>
                <w:szCs w:val="20"/>
              </w:rPr>
              <w:t>Dotazione di attrezzature per la trasformazione digitale della didattica e dell’organizzazione scolastica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B010F" w14:textId="77777777" w:rsidR="00E8201A" w:rsidRPr="00BA088F" w:rsidRDefault="00E8201A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BA088F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Codice nazionale</w:t>
            </w:r>
          </w:p>
          <w:p w14:paraId="464464D4" w14:textId="16A262C4" w:rsidR="00E8201A" w:rsidRPr="00BA088F" w:rsidRDefault="00BA5FE8" w:rsidP="00BA5FE8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333333"/>
              </w:rPr>
            </w:pPr>
            <w:r w:rsidRPr="001140E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13.1.2AFESRPON-PI-2021-449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DD04B0" w14:textId="63BE22D0" w:rsidR="00E8201A" w:rsidRPr="00BA088F" w:rsidRDefault="00BA5FE8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0070CC">
              <w:rPr>
                <w:b/>
                <w:sz w:val="22"/>
                <w:szCs w:val="22"/>
              </w:rPr>
              <w:t>H29J21006670006</w:t>
            </w:r>
          </w:p>
        </w:tc>
      </w:tr>
    </w:tbl>
    <w:p w14:paraId="28765BC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FACA222" w14:textId="77777777" w:rsidR="004940A4" w:rsidRDefault="004940A4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CD4EA4F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F2DD17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BCA5464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C147212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768EC30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1F39CA80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071A5AE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191E37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 : </w:t>
      </w:r>
    </w:p>
    <w:p w14:paraId="375410B5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2F11BD8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56A0D2B6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5C4E7A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15E202A9" w14:textId="6EA416E1" w:rsidR="009105E5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280EA2D6" w14:textId="77777777" w:rsidR="00A2392F" w:rsidRDefault="00A2392F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1A8CC91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260C2E76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5F1EF0" w14:textId="77777777"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2832AE43" w14:textId="77777777" w:rsidR="00F43707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</w:t>
      </w:r>
      <w:r w:rsidR="00835BCD">
        <w:rPr>
          <w:rFonts w:ascii="Arial" w:hAnsi="Arial" w:cs="Arial"/>
          <w:sz w:val="18"/>
          <w:szCs w:val="18"/>
        </w:rPr>
        <w:t>)</w:t>
      </w:r>
    </w:p>
    <w:p w14:paraId="3B540859" w14:textId="1356AB94"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  <w:r w:rsidR="004705DB">
        <w:rPr>
          <w:rFonts w:ascii="Arial" w:hAnsi="Arial" w:cs="Arial"/>
          <w:sz w:val="18"/>
          <w:szCs w:val="18"/>
        </w:rPr>
        <w:t xml:space="preserve"> (Formato Modello Europeo)</w:t>
      </w:r>
      <w:bookmarkStart w:id="0" w:name="_GoBack"/>
      <w:bookmarkEnd w:id="0"/>
    </w:p>
    <w:p w14:paraId="21D1072A" w14:textId="77777777"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6B0C9F03" w14:textId="77777777" w:rsidR="003C0C66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E3D1E3D" w14:textId="77777777"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D7725C1" w14:textId="6D9EFD89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</w:t>
      </w:r>
      <w:r w:rsidR="00F57E55">
        <w:rPr>
          <w:rFonts w:ascii="Arial" w:hAnsi="Arial" w:cs="Arial"/>
          <w:sz w:val="18"/>
          <w:szCs w:val="18"/>
        </w:rPr>
        <w:t xml:space="preserve">196/03, autorizza </w:t>
      </w:r>
      <w:r w:rsidR="009258CD">
        <w:rPr>
          <w:rFonts w:ascii="Arial" w:hAnsi="Arial" w:cs="Arial"/>
          <w:sz w:val="18"/>
          <w:szCs w:val="18"/>
        </w:rPr>
        <w:t>l’IC ARPINO</w:t>
      </w:r>
      <w:r w:rsidR="00D312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al</w:t>
      </w:r>
      <w:r w:rsidR="009258C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  <w:r w:rsidR="009258C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5EF061E2" w14:textId="77777777" w:rsidR="00D6429B" w:rsidRDefault="00D6429B" w:rsidP="003459E5">
      <w:pPr>
        <w:autoSpaceDE w:val="0"/>
        <w:jc w:val="both"/>
        <w:rPr>
          <w:rFonts w:ascii="Arial" w:hAnsi="Arial" w:cs="Arial"/>
        </w:rPr>
      </w:pPr>
    </w:p>
    <w:p w14:paraId="46E81635" w14:textId="77777777" w:rsidR="00C15050" w:rsidRDefault="00C15050" w:rsidP="003459E5">
      <w:pPr>
        <w:autoSpaceDE w:val="0"/>
        <w:jc w:val="both"/>
        <w:rPr>
          <w:rFonts w:ascii="Arial" w:hAnsi="Arial" w:cs="Arial"/>
        </w:rPr>
      </w:pPr>
    </w:p>
    <w:p w14:paraId="50A8D9CD" w14:textId="77777777" w:rsidR="00110098" w:rsidRPr="00FE6C7B" w:rsidRDefault="009105E5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110098" w:rsidRPr="00FE6C7B" w:rsidSect="009949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1B0FD5" w14:textId="77777777" w:rsidR="001133F7" w:rsidRDefault="001133F7">
      <w:r>
        <w:separator/>
      </w:r>
    </w:p>
  </w:endnote>
  <w:endnote w:type="continuationSeparator" w:id="0">
    <w:p w14:paraId="7BCCFFE0" w14:textId="77777777" w:rsidR="001133F7" w:rsidRDefault="00113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0790C7" w14:textId="77777777" w:rsidR="009F79AC" w:rsidRDefault="009F79AC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FD2DBD">
      <w:rPr>
        <w:noProof/>
      </w:rPr>
      <w:t>1</w:t>
    </w:r>
    <w:r>
      <w:fldChar w:fldCharType="end"/>
    </w:r>
  </w:p>
  <w:p w14:paraId="794A16F4" w14:textId="77777777" w:rsidR="0099492D" w:rsidRDefault="0099492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ECBCA6" w14:textId="77777777" w:rsidR="00C363E6" w:rsidRDefault="00C363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A9D277" w14:textId="77777777" w:rsidR="001133F7" w:rsidRDefault="001133F7">
      <w:r>
        <w:separator/>
      </w:r>
    </w:p>
  </w:footnote>
  <w:footnote w:type="continuationSeparator" w:id="0">
    <w:p w14:paraId="650D9F07" w14:textId="77777777" w:rsidR="001133F7" w:rsidRDefault="001133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DF1CC" w14:textId="77777777" w:rsidR="00C363E6" w:rsidRDefault="00C363E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BC2C94" w14:textId="77777777" w:rsidR="00C363E6" w:rsidRDefault="00C363E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E99260" w14:textId="77777777" w:rsidR="00C363E6" w:rsidRDefault="00C363E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33F7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221C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301B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E50A6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05DB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6E80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258CD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68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2392F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1C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5FE8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7B1EB6"/>
  <w15:chartTrackingRefBased/>
  <w15:docId w15:val="{9F4919FF-10BF-4224-B1C6-81A8A81D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C6DB3-0BF8-4352-979A-0745FA6AC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2227</Characters>
  <Application>Microsoft Office Word</Application>
  <DocSecurity>0</DocSecurity>
  <Lines>18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dsga</cp:lastModifiedBy>
  <cp:revision>4</cp:revision>
  <cp:lastPrinted>2021-12-29T09:04:00Z</cp:lastPrinted>
  <dcterms:created xsi:type="dcterms:W3CDTF">2021-12-29T09:31:00Z</dcterms:created>
  <dcterms:modified xsi:type="dcterms:W3CDTF">2022-04-13T07:52:00Z</dcterms:modified>
</cp:coreProperties>
</file>